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67A" w:rsidRDefault="0016467A" w:rsidP="0016467A">
      <w:pPr>
        <w:jc w:val="center"/>
        <w:outlineLvl w:val="0"/>
        <w:rPr>
          <w:b/>
          <w:sz w:val="28"/>
        </w:rPr>
      </w:pPr>
    </w:p>
    <w:p w:rsidR="0016467A" w:rsidRDefault="0016467A" w:rsidP="0016467A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RILASCIO AUTORIZZAZIONE</w:t>
      </w:r>
    </w:p>
    <w:p w:rsidR="0016467A" w:rsidRDefault="0016467A" w:rsidP="0016467A">
      <w:pPr>
        <w:outlineLvl w:val="0"/>
        <w:rPr>
          <w:b/>
          <w:sz w:val="28"/>
        </w:rPr>
      </w:pPr>
    </w:p>
    <w:p w:rsidR="0016467A" w:rsidRDefault="0016467A" w:rsidP="0016467A">
      <w:pPr>
        <w:ind w:left="2268" w:hanging="2268"/>
        <w:jc w:val="both"/>
      </w:pP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  <w:outlineLvl w:val="0"/>
      </w:pPr>
      <w:r>
        <w:t>La/Il sottoscritta/o _________________________________________________________________</w:t>
      </w: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</w:pPr>
      <w:r>
        <w:t>iscritta/o al quinto anno dell’indirizzo  _________________________________________________</w:t>
      </w: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</w:pPr>
      <w:r>
        <w:t>classe    ______________</w:t>
      </w:r>
      <w:r>
        <w:tab/>
        <w:t xml:space="preserve">         per l’anno scolastico 2016/2017</w:t>
      </w: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  <w:rPr>
          <w:b/>
          <w:sz w:val="28"/>
          <w:szCs w:val="28"/>
        </w:rPr>
      </w:pPr>
      <w:r>
        <w:rPr>
          <w:sz w:val="48"/>
          <w:szCs w:val="48"/>
        </w:rPr>
        <w:t>□</w:t>
      </w:r>
      <w:r>
        <w:rPr>
          <w:sz w:val="40"/>
          <w:szCs w:val="40"/>
        </w:rPr>
        <w:tab/>
      </w:r>
      <w:r>
        <w:rPr>
          <w:b/>
          <w:sz w:val="28"/>
          <w:szCs w:val="28"/>
        </w:rPr>
        <w:t>AUTORIZZA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48"/>
          <w:szCs w:val="48"/>
        </w:rPr>
        <w:t xml:space="preserve">□  </w:t>
      </w:r>
      <w:r>
        <w:rPr>
          <w:b/>
          <w:sz w:val="28"/>
          <w:szCs w:val="28"/>
        </w:rPr>
        <w:t>NON AUTORIZZA</w:t>
      </w:r>
    </w:p>
    <w:p w:rsidR="0016467A" w:rsidRDefault="0016467A" w:rsidP="0016467A">
      <w:pPr>
        <w:jc w:val="both"/>
        <w:rPr>
          <w:sz w:val="18"/>
          <w:szCs w:val="18"/>
        </w:rPr>
      </w:pP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</w:pPr>
    </w:p>
    <w:p w:rsidR="0016467A" w:rsidRDefault="0016467A" w:rsidP="0016467A">
      <w:pPr>
        <w:spacing w:line="360" w:lineRule="auto"/>
        <w:jc w:val="both"/>
      </w:pPr>
      <w:r>
        <w:t xml:space="preserve">codesto Liceo, ai sensi del DLG 196 del 30/06/2003 art.13 sul ”Codice in materia di protezione dei dati personali”, a divulgare, a Ditte e Enti privati e pubblici interessati, i propri dati personali (Nome, Cognome, Indirizzo, Telefono, Voto conseguito agli Esami di Stato) al fine di agevolare l’orientamento, la formazione e l’inserimento professionale. </w:t>
      </w:r>
    </w:p>
    <w:p w:rsidR="0016467A" w:rsidRDefault="0016467A" w:rsidP="0016467A">
      <w:pPr>
        <w:spacing w:line="360" w:lineRule="auto"/>
        <w:jc w:val="both"/>
      </w:pPr>
      <w:r>
        <w:t>Comunica la seguente mail:</w:t>
      </w:r>
    </w:p>
    <w:p w:rsidR="0016467A" w:rsidRDefault="0016467A" w:rsidP="0016467A">
      <w:pPr>
        <w:spacing w:line="360" w:lineRule="auto"/>
        <w:jc w:val="both"/>
      </w:pPr>
    </w:p>
    <w:p w:rsidR="0016467A" w:rsidRDefault="0016467A" w:rsidP="0016467A">
      <w:pPr>
        <w:spacing w:line="360" w:lineRule="auto"/>
        <w:jc w:val="both"/>
      </w:pPr>
      <w:r>
        <w:t xml:space="preserve">________________________________________________________________ </w:t>
      </w:r>
    </w:p>
    <w:p w:rsidR="0016467A" w:rsidRDefault="0016467A" w:rsidP="0016467A">
      <w:pPr>
        <w:spacing w:line="360" w:lineRule="auto"/>
        <w:jc w:val="both"/>
      </w:pP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  <w:outlineLvl w:val="0"/>
      </w:pPr>
      <w:r>
        <w:t>Bassano del Grappa,  __________________________</w:t>
      </w:r>
    </w:p>
    <w:p w:rsidR="0016467A" w:rsidRDefault="0016467A" w:rsidP="0016467A">
      <w:pPr>
        <w:jc w:val="both"/>
      </w:pPr>
    </w:p>
    <w:p w:rsidR="0016467A" w:rsidRDefault="0016467A" w:rsidP="0016467A">
      <w:pPr>
        <w:ind w:firstLine="708"/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467A" w:rsidRDefault="0016467A" w:rsidP="0016467A">
      <w:pPr>
        <w:ind w:firstLine="708"/>
        <w:jc w:val="both"/>
        <w:outlineLvl w:val="0"/>
      </w:pPr>
      <w:r>
        <w:t xml:space="preserve">                                                                                                      </w:t>
      </w:r>
    </w:p>
    <w:p w:rsidR="0016467A" w:rsidRDefault="0016467A" w:rsidP="0016467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467A" w:rsidRDefault="0016467A" w:rsidP="0016467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467A" w:rsidRDefault="0016467A" w:rsidP="0016467A">
      <w:pPr>
        <w:ind w:left="6372" w:firstLine="708"/>
        <w:jc w:val="both"/>
      </w:pPr>
      <w:r>
        <w:t>FIRMA</w:t>
      </w:r>
    </w:p>
    <w:p w:rsidR="0016467A" w:rsidRDefault="0016467A" w:rsidP="0016467A">
      <w:pPr>
        <w:jc w:val="both"/>
      </w:pPr>
    </w:p>
    <w:p w:rsidR="0016467A" w:rsidRDefault="0016467A" w:rsidP="0016467A">
      <w:pPr>
        <w:jc w:val="both"/>
        <w:rPr>
          <w:sz w:val="12"/>
          <w:szCs w:val="12"/>
        </w:rPr>
      </w:pPr>
    </w:p>
    <w:p w:rsidR="0016467A" w:rsidRDefault="0016467A" w:rsidP="0016467A">
      <w:pPr>
        <w:jc w:val="both"/>
        <w:rPr>
          <w:sz w:val="12"/>
          <w:szCs w:val="12"/>
        </w:rPr>
      </w:pPr>
    </w:p>
    <w:p w:rsidR="0016467A" w:rsidRDefault="0016467A" w:rsidP="0016467A">
      <w:pPr>
        <w:jc w:val="both"/>
        <w:rPr>
          <w:sz w:val="12"/>
          <w:szCs w:val="12"/>
        </w:rPr>
      </w:pPr>
    </w:p>
    <w:p w:rsidR="0016467A" w:rsidRDefault="0016467A" w:rsidP="0016467A">
      <w:pPr>
        <w:jc w:val="both"/>
        <w:rPr>
          <w:sz w:val="12"/>
          <w:szCs w:val="12"/>
        </w:rPr>
      </w:pPr>
    </w:p>
    <w:p w:rsidR="0016467A" w:rsidRDefault="0016467A" w:rsidP="0016467A">
      <w:pPr>
        <w:jc w:val="both"/>
        <w:rPr>
          <w:sz w:val="12"/>
          <w:szCs w:val="12"/>
        </w:rPr>
      </w:pPr>
    </w:p>
    <w:p w:rsidR="0016467A" w:rsidRPr="00723C0D" w:rsidRDefault="0016467A" w:rsidP="0016467A">
      <w:pPr>
        <w:jc w:val="both"/>
        <w:rPr>
          <w:sz w:val="12"/>
          <w:szCs w:val="12"/>
        </w:rPr>
      </w:pPr>
      <w:r>
        <w:rPr>
          <w:sz w:val="12"/>
          <w:szCs w:val="12"/>
        </w:rPr>
        <w:t>Privacy cl.quinte</w:t>
      </w:r>
    </w:p>
    <w:sectPr w:rsidR="0016467A" w:rsidRPr="00723C0D" w:rsidSect="007B2163">
      <w:headerReference w:type="default" r:id="rId8"/>
      <w:footerReference w:type="default" r:id="rId9"/>
      <w:footnotePr>
        <w:pos w:val="beneathText"/>
      </w:footnotePr>
      <w:pgSz w:w="11905" w:h="16837"/>
      <w:pgMar w:top="567" w:right="1134" w:bottom="726" w:left="1134" w:header="709" w:footer="3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E1C" w:rsidRDefault="00B25E1C">
      <w:r>
        <w:separator/>
      </w:r>
    </w:p>
  </w:endnote>
  <w:endnote w:type="continuationSeparator" w:id="1">
    <w:p w:rsidR="00B25E1C" w:rsidRDefault="00B25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537" w:rsidRPr="00D90D35" w:rsidRDefault="00584537" w:rsidP="00584537">
    <w:pPr>
      <w:snapToGrid w:val="0"/>
      <w:spacing w:line="0" w:lineRule="atLeast"/>
      <w:jc w:val="center"/>
      <w:rPr>
        <w:sz w:val="16"/>
        <w:szCs w:val="15"/>
      </w:rPr>
    </w:pPr>
    <w:r w:rsidRPr="00D90D35">
      <w:rPr>
        <w:sz w:val="16"/>
        <w:szCs w:val="15"/>
      </w:rPr>
      <w:t>viale XI Febbraio, 65 – 36061 Bassano del Grappa (VI) - Tel.: 0424 524375   –  Fax: 0424 220284</w:t>
    </w:r>
  </w:p>
  <w:p w:rsidR="00584537" w:rsidRPr="00D90D35" w:rsidRDefault="00584537" w:rsidP="00584537">
    <w:pPr>
      <w:pStyle w:val="Corpodeltesto"/>
      <w:spacing w:line="0" w:lineRule="atLeast"/>
      <w:jc w:val="center"/>
      <w:rPr>
        <w:rFonts w:ascii="Times New Roman" w:hAnsi="Times New Roman"/>
        <w:b w:val="0"/>
        <w:bCs w:val="0"/>
        <w:sz w:val="16"/>
        <w:szCs w:val="15"/>
      </w:rPr>
    </w:pPr>
    <w:r w:rsidRPr="00D90D35">
      <w:rPr>
        <w:rFonts w:ascii="Times New Roman" w:hAnsi="Times New Roman"/>
        <w:b w:val="0"/>
        <w:bCs w:val="0"/>
        <w:sz w:val="16"/>
        <w:szCs w:val="15"/>
      </w:rPr>
      <w:t xml:space="preserve">e-mail: </w:t>
    </w:r>
    <w:hyperlink r:id="rId1" w:history="1">
      <w:r w:rsidRPr="00D90D35">
        <w:rPr>
          <w:rStyle w:val="Collegamentoipertestuale"/>
          <w:rFonts w:ascii="Times New Roman" w:hAnsi="Times New Roman"/>
          <w:b w:val="0"/>
          <w:bCs w:val="0"/>
          <w:color w:val="auto"/>
          <w:sz w:val="16"/>
        </w:rPr>
        <w:t>segreteria@liceobrocchi.vi.it</w:t>
      </w:r>
    </w:hyperlink>
    <w:r w:rsidRPr="00D90D35">
      <w:rPr>
        <w:rFonts w:ascii="Times New Roman" w:hAnsi="Times New Roman"/>
        <w:b w:val="0"/>
        <w:bCs w:val="0"/>
        <w:sz w:val="16"/>
        <w:szCs w:val="15"/>
      </w:rPr>
      <w:t xml:space="preserve"> </w:t>
    </w:r>
    <w:hyperlink r:id="rId2" w:history="1">
      <w:r w:rsidRPr="00D90D35">
        <w:rPr>
          <w:rStyle w:val="Collegamentoipertestuale"/>
          <w:rFonts w:ascii="Times New Roman" w:hAnsi="Times New Roman"/>
          <w:b w:val="0"/>
          <w:bCs w:val="0"/>
          <w:color w:val="auto"/>
          <w:sz w:val="16"/>
          <w:szCs w:val="15"/>
        </w:rPr>
        <w:t>–vipc04000x@pec.istruzione.it</w:t>
      </w:r>
    </w:hyperlink>
    <w:r w:rsidRPr="00D90D35">
      <w:rPr>
        <w:rFonts w:ascii="Times New Roman" w:hAnsi="Times New Roman"/>
        <w:b w:val="0"/>
        <w:bCs w:val="0"/>
        <w:sz w:val="16"/>
        <w:szCs w:val="15"/>
      </w:rPr>
      <w:t xml:space="preserve"> -  </w:t>
    </w:r>
    <w:hyperlink r:id="rId3" w:history="1">
      <w:r w:rsidRPr="00D90D35">
        <w:rPr>
          <w:rStyle w:val="Collegamentoipertestuale"/>
          <w:rFonts w:ascii="Times New Roman" w:hAnsi="Times New Roman"/>
          <w:b w:val="0"/>
          <w:bCs w:val="0"/>
          <w:color w:val="auto"/>
          <w:sz w:val="16"/>
        </w:rPr>
        <w:t>www.liceobrocchi.vi.it</w:t>
      </w:r>
    </w:hyperlink>
    <w:r w:rsidRPr="00D90D35">
      <w:rPr>
        <w:rFonts w:ascii="Times New Roman" w:hAnsi="Times New Roman"/>
        <w:b w:val="0"/>
        <w:bCs w:val="0"/>
        <w:sz w:val="16"/>
        <w:szCs w:val="15"/>
      </w:rPr>
      <w:t xml:space="preserve"> –</w:t>
    </w:r>
  </w:p>
  <w:p w:rsidR="00584537" w:rsidRPr="00D90D35" w:rsidRDefault="00584537" w:rsidP="00584537">
    <w:pPr>
      <w:spacing w:line="0" w:lineRule="atLeast"/>
      <w:jc w:val="center"/>
    </w:pPr>
    <w:r w:rsidRPr="00D90D35">
      <w:rPr>
        <w:bCs/>
        <w:sz w:val="16"/>
        <w:szCs w:val="15"/>
      </w:rPr>
      <w:t>Cod. Fisc.: 82002770244 -  VIPC04000X – Cod. fatturazione elettronica UF72G6</w:t>
    </w:r>
  </w:p>
  <w:tbl>
    <w:tblPr>
      <w:tblW w:w="5654" w:type="pct"/>
      <w:jc w:val="center"/>
      <w:shd w:val="clear" w:color="auto" w:fill="D9D9D9"/>
      <w:tblCellMar>
        <w:left w:w="70" w:type="dxa"/>
        <w:right w:w="70" w:type="dxa"/>
      </w:tblCellMar>
      <w:tblLook w:val="0000"/>
    </w:tblPr>
    <w:tblGrid>
      <w:gridCol w:w="1577"/>
      <w:gridCol w:w="1117"/>
      <w:gridCol w:w="771"/>
      <w:gridCol w:w="832"/>
      <w:gridCol w:w="1251"/>
      <w:gridCol w:w="1133"/>
      <w:gridCol w:w="1130"/>
      <w:gridCol w:w="801"/>
      <w:gridCol w:w="1252"/>
      <w:gridCol w:w="1206"/>
    </w:tblGrid>
    <w:tr w:rsidR="00584537" w:rsidTr="00584537">
      <w:trPr>
        <w:cantSplit/>
        <w:trHeight w:val="843"/>
        <w:jc w:val="center"/>
      </w:trPr>
      <w:tc>
        <w:tcPr>
          <w:tcW w:w="713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in;height:27pt">
                <v:imagedata r:id="rId4" o:title="~4817680"/>
              </v:shape>
            </w:pict>
          </w:r>
        </w:p>
      </w:tc>
      <w:tc>
        <w:tcPr>
          <w:tcW w:w="508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 w:rsidRPr="000D6B3D">
            <w:rPr>
              <w:sz w:val="18"/>
            </w:rPr>
            <w:pict>
              <v:shape id="_x0000_i1029" type="#_x0000_t75" style="width:48.75pt;height:21.75pt" filled="t">
                <v:fill color2="black"/>
                <v:imagedata r:id="rId5" o:title="" grayscale="t"/>
              </v:shape>
            </w:pict>
          </w:r>
        </w:p>
      </w:tc>
      <w:tc>
        <w:tcPr>
          <w:tcW w:w="348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>
            <w:pict>
              <v:shape id="_x0000_i1030" type="#_x0000_t75" style="width:31.5pt;height:31.5pt" filled="t">
                <v:fill color2="black"/>
                <v:imagedata r:id="rId6" o:title="" grayscale="t"/>
              </v:shape>
            </w:pict>
          </w:r>
        </w:p>
      </w:tc>
      <w:tc>
        <w:tcPr>
          <w:tcW w:w="374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 w:rsidRPr="000D6B3D">
            <w:rPr>
              <w:sz w:val="19"/>
              <w:szCs w:val="19"/>
            </w:rPr>
            <w:pict>
              <v:shape id="_x0000_i1031" type="#_x0000_t75" style="width:34.5pt;height:33pt" filled="t">
                <v:fill color2="black"/>
                <v:imagedata r:id="rId7" o:title="" grayscale="t"/>
              </v:shape>
            </w:pict>
          </w:r>
        </w:p>
      </w:tc>
      <w:tc>
        <w:tcPr>
          <w:tcW w:w="564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 w:rsidRPr="000D6B3D">
            <w:rPr>
              <w:sz w:val="18"/>
            </w:rPr>
            <w:pict>
              <v:shape id="_x0000_i1032" type="#_x0000_t75" style="width:55.5pt;height:25.5pt" filled="t">
                <v:fill color2="black"/>
                <v:imagedata r:id="rId8" o:title="" grayscale="t"/>
              </v:shape>
            </w:pict>
          </w:r>
        </w:p>
      </w:tc>
      <w:tc>
        <w:tcPr>
          <w:tcW w:w="512" w:type="pct"/>
          <w:shd w:val="clear" w:color="auto" w:fill="D9D9D9"/>
          <w:vAlign w:val="center"/>
        </w:tcPr>
        <w:p w:rsidR="00584537" w:rsidRDefault="00584537" w:rsidP="00C61EBF">
          <w:pPr>
            <w:pStyle w:val="Pidipagina"/>
            <w:snapToGrid w:val="0"/>
            <w:ind w:right="-58"/>
            <w:jc w:val="center"/>
          </w:pPr>
          <w:r>
            <w:object w:dxaOrig="1184" w:dyaOrig="605">
              <v:shape id="_x0000_i1033" type="#_x0000_t75" style="width:52.5pt;height:26.25pt" o:ole="" filled="t">
                <v:fill color2="black"/>
                <v:imagedata r:id="rId9" o:title=""/>
              </v:shape>
              <o:OLEObject Type="Embed" ProgID="Word.Picture.8" ShapeID="_x0000_i1033" DrawAspect="Content" ObjectID="_1540462278" r:id="rId10"/>
            </w:object>
          </w:r>
        </w:p>
      </w:tc>
      <w:tc>
        <w:tcPr>
          <w:tcW w:w="511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 w:rsidRPr="000D6B3D">
            <w:rPr>
              <w:rStyle w:val="Collegamentoipertestuale"/>
              <w:sz w:val="15"/>
              <w:szCs w:val="15"/>
            </w:rPr>
            <w:pict>
              <v:shape id="_x0000_i1034" type="#_x0000_t75" style="width:49.5pt;height:21pt" filled="t">
                <v:fill color2="black"/>
                <v:imagedata r:id="rId11" o:title="" grayscale="t"/>
              </v:shape>
            </w:pict>
          </w:r>
        </w:p>
      </w:tc>
      <w:tc>
        <w:tcPr>
          <w:tcW w:w="365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 w:rsidRPr="000D6B3D">
            <w:rPr>
              <w:sz w:val="18"/>
            </w:rPr>
            <w:pict>
              <v:shape id="_x0000_i1035" type="#_x0000_t75" style="width:33pt;height:30.75pt" filled="t">
                <v:fill color2="black"/>
                <v:imagedata r:id="rId12" o:title="" grayscale="t"/>
              </v:shape>
            </w:pict>
          </w:r>
        </w:p>
      </w:tc>
      <w:tc>
        <w:tcPr>
          <w:tcW w:w="566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>
            <w:pict>
              <v:shape id="_x0000_i1036" type="#_x0000_t75" style="width:55.5pt;height:27.75pt">
                <v:imagedata r:id="rId13" o:title=""/>
              </v:shape>
            </w:pict>
          </w:r>
        </w:p>
      </w:tc>
      <w:tc>
        <w:tcPr>
          <w:tcW w:w="538" w:type="pct"/>
          <w:shd w:val="clear" w:color="auto" w:fill="D9D9D9"/>
          <w:vAlign w:val="center"/>
        </w:tcPr>
        <w:p w:rsidR="00584537" w:rsidRDefault="0016467A" w:rsidP="00C61EBF">
          <w:pPr>
            <w:pStyle w:val="Pidipagina"/>
            <w:snapToGrid w:val="0"/>
            <w:jc w:val="center"/>
          </w:pPr>
          <w:r w:rsidRPr="000D6B3D">
            <w:rPr>
              <w:rFonts w:ascii="Arial" w:hAnsi="Arial" w:cs="Arial"/>
              <w:color w:val="0000FF"/>
              <w:sz w:val="27"/>
              <w:szCs w:val="27"/>
            </w:rPr>
            <w:pict>
              <v:shape id="_x0000_i1037" type="#_x0000_t75" alt="Risultati immagini per logo pon 2014" href="https://www.google.it/imgres?imgurl=http://www.icportomantovano.gov.it/files/images/varie/logoponsito.png&amp;imgrefurl=http://www.icportomantovano.gov.it/fse-pon-infrastruttura-punti-accesso-rete-lanwlan&amp;h=322&amp;w=594&amp;tbnid=GSB1UgvhPnVY5M:&amp;docid=lHirmmrruAHsCM&amp;ei=RnO0Vv_yC8boUqret-AO&amp;tbm=isch&amp;ved=0ahUKEwj_rcefr-DKAhVGtBQKHSrvDewQMwgwKBIwEg" style="width:53.25pt;height:28.5pt" o:button="t">
                <v:imagedata r:id="rId14" r:href="rId15"/>
              </v:shape>
            </w:pict>
          </w:r>
        </w:p>
      </w:tc>
    </w:tr>
  </w:tbl>
  <w:p w:rsidR="00584537" w:rsidRDefault="00584537" w:rsidP="00584537">
    <w:pPr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E1C" w:rsidRDefault="00B25E1C">
      <w:r>
        <w:separator/>
      </w:r>
    </w:p>
  </w:footnote>
  <w:footnote w:type="continuationSeparator" w:id="1">
    <w:p w:rsidR="00B25E1C" w:rsidRDefault="00B25E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65" w:type="pct"/>
      <w:tblInd w:w="-214" w:type="dxa"/>
      <w:tblCellMar>
        <w:left w:w="70" w:type="dxa"/>
        <w:right w:w="70" w:type="dxa"/>
      </w:tblCellMar>
      <w:tblLook w:val="0000"/>
    </w:tblPr>
    <w:tblGrid>
      <w:gridCol w:w="1342"/>
      <w:gridCol w:w="7770"/>
      <w:gridCol w:w="1379"/>
    </w:tblGrid>
    <w:tr w:rsidR="00F1333B" w:rsidTr="00433A4E">
      <w:trPr>
        <w:trHeight w:val="889"/>
      </w:trPr>
      <w:tc>
        <w:tcPr>
          <w:tcW w:w="640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F1333B" w:rsidRDefault="000D6B3D">
          <w:pPr>
            <w:snapToGrid w:val="0"/>
            <w:rPr>
              <w:rFonts w:ascii="Castellar" w:hAnsi="Castellar"/>
              <w:szCs w:val="19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4.25pt;height:43.5pt" filled="t">
                <v:fill color2="black"/>
                <v:imagedata r:id="rId1" o:title="" grayscale="t"/>
              </v:shape>
            </w:pict>
          </w:r>
        </w:p>
      </w:tc>
      <w:tc>
        <w:tcPr>
          <w:tcW w:w="3703" w:type="pct"/>
          <w:tcBorders>
            <w:top w:val="single" w:sz="4" w:space="0" w:color="000000"/>
            <w:bottom w:val="single" w:sz="4" w:space="0" w:color="000000"/>
          </w:tcBorders>
        </w:tcPr>
        <w:p w:rsidR="00F1333B" w:rsidRDefault="00F1333B">
          <w:pPr>
            <w:pStyle w:val="Corpodeltesto"/>
            <w:snapToGrid w:val="0"/>
            <w:spacing w:line="240" w:lineRule="atLeast"/>
            <w:jc w:val="center"/>
            <w:rPr>
              <w:rFonts w:ascii="Castellar" w:hAnsi="Castellar"/>
              <w:b w:val="0"/>
              <w:bCs w:val="0"/>
              <w:sz w:val="24"/>
              <w:szCs w:val="19"/>
            </w:rPr>
          </w:pPr>
          <w:r>
            <w:rPr>
              <w:rFonts w:ascii="Castellar" w:hAnsi="Castellar"/>
              <w:b w:val="0"/>
              <w:bCs w:val="0"/>
              <w:sz w:val="24"/>
              <w:szCs w:val="19"/>
            </w:rPr>
            <w:t>LICEO GINNASIO STATALE  “G. B. BROCCHI”</w:t>
          </w:r>
        </w:p>
        <w:p w:rsidR="00F1333B" w:rsidRPr="00E05E58" w:rsidRDefault="00F1333B">
          <w:pPr>
            <w:pStyle w:val="Corpodeltesto"/>
            <w:snapToGrid w:val="0"/>
            <w:spacing w:line="240" w:lineRule="atLeast"/>
            <w:jc w:val="center"/>
            <w:rPr>
              <w:rFonts w:ascii="Castellar" w:hAnsi="Castellar"/>
              <w:b w:val="0"/>
              <w:bCs w:val="0"/>
              <w:sz w:val="16"/>
              <w:szCs w:val="16"/>
            </w:rPr>
          </w:pPr>
        </w:p>
        <w:p w:rsidR="00F1333B" w:rsidRDefault="00F1333B" w:rsidP="00216421">
          <w:pPr>
            <w:pStyle w:val="Titolo2"/>
            <w:tabs>
              <w:tab w:val="clear" w:pos="576"/>
            </w:tabs>
            <w:spacing w:line="240" w:lineRule="atLeast"/>
            <w:rPr>
              <w:rFonts w:ascii="Book Antiqua" w:hAnsi="Book Antiqua"/>
              <w:b w:val="0"/>
              <w:sz w:val="16"/>
              <w:szCs w:val="16"/>
            </w:rPr>
          </w:pPr>
          <w:r w:rsidRPr="00DB5E9F">
            <w:rPr>
              <w:rFonts w:ascii="Book Antiqua" w:hAnsi="Book Antiqua"/>
              <w:b w:val="0"/>
              <w:sz w:val="16"/>
              <w:szCs w:val="16"/>
            </w:rPr>
            <w:t xml:space="preserve">Classico – Linguistico </w:t>
          </w:r>
          <w:r>
            <w:rPr>
              <w:rFonts w:ascii="Book Antiqua" w:hAnsi="Book Antiqua"/>
              <w:b w:val="0"/>
              <w:sz w:val="16"/>
              <w:szCs w:val="16"/>
            </w:rPr>
            <w:t>-</w:t>
          </w:r>
          <w:r w:rsidRPr="00DB5E9F">
            <w:rPr>
              <w:rFonts w:ascii="Book Antiqua" w:hAnsi="Book Antiqua"/>
              <w:b w:val="0"/>
              <w:sz w:val="16"/>
              <w:szCs w:val="16"/>
            </w:rPr>
            <w:t xml:space="preserve">Scientifico - Scientifico </w:t>
          </w:r>
          <w:r>
            <w:rPr>
              <w:rFonts w:ascii="Book Antiqua" w:hAnsi="Book Antiqua"/>
              <w:b w:val="0"/>
              <w:sz w:val="16"/>
              <w:szCs w:val="16"/>
            </w:rPr>
            <w:t>opzione</w:t>
          </w:r>
          <w:r w:rsidRPr="00DB5E9F">
            <w:rPr>
              <w:rFonts w:ascii="Book Antiqua" w:hAnsi="Book Antiqua"/>
              <w:b w:val="0"/>
              <w:sz w:val="16"/>
              <w:szCs w:val="16"/>
            </w:rPr>
            <w:t xml:space="preserve"> Scienze </w:t>
          </w:r>
          <w:r>
            <w:rPr>
              <w:rFonts w:ascii="Book Antiqua" w:hAnsi="Book Antiqua"/>
              <w:b w:val="0"/>
              <w:sz w:val="16"/>
              <w:szCs w:val="16"/>
            </w:rPr>
            <w:t>A</w:t>
          </w:r>
          <w:r w:rsidRPr="00DB5E9F">
            <w:rPr>
              <w:rFonts w:ascii="Book Antiqua" w:hAnsi="Book Antiqua"/>
              <w:b w:val="0"/>
              <w:sz w:val="16"/>
              <w:szCs w:val="16"/>
            </w:rPr>
            <w:t>pplicate</w:t>
          </w:r>
          <w:r w:rsidR="00502025">
            <w:rPr>
              <w:rFonts w:ascii="Book Antiqua" w:hAnsi="Book Antiqua"/>
              <w:b w:val="0"/>
              <w:sz w:val="16"/>
              <w:szCs w:val="16"/>
            </w:rPr>
            <w:t xml:space="preserve"> </w:t>
          </w:r>
          <w:r w:rsidRPr="00DB5E9F">
            <w:rPr>
              <w:rFonts w:ascii="Book Antiqua" w:hAnsi="Book Antiqua"/>
              <w:b w:val="0"/>
              <w:sz w:val="16"/>
              <w:szCs w:val="16"/>
            </w:rPr>
            <w:t>–</w:t>
          </w:r>
        </w:p>
        <w:p w:rsidR="00F1333B" w:rsidRDefault="00F1333B" w:rsidP="00216421">
          <w:pPr>
            <w:pStyle w:val="Titolo2"/>
            <w:tabs>
              <w:tab w:val="clear" w:pos="576"/>
            </w:tabs>
            <w:spacing w:line="240" w:lineRule="atLeast"/>
            <w:rPr>
              <w:sz w:val="24"/>
            </w:rPr>
          </w:pPr>
          <w:r w:rsidRPr="00DB5E9F">
            <w:rPr>
              <w:rFonts w:ascii="Book Antiqua" w:hAnsi="Book Antiqua"/>
              <w:b w:val="0"/>
              <w:sz w:val="16"/>
              <w:szCs w:val="16"/>
            </w:rPr>
            <w:t xml:space="preserve">Scienze </w:t>
          </w:r>
          <w:r>
            <w:rPr>
              <w:rFonts w:ascii="Book Antiqua" w:hAnsi="Book Antiqua"/>
              <w:b w:val="0"/>
              <w:sz w:val="16"/>
              <w:szCs w:val="16"/>
            </w:rPr>
            <w:t>U</w:t>
          </w:r>
          <w:r w:rsidRPr="00DB5E9F">
            <w:rPr>
              <w:rFonts w:ascii="Book Antiqua" w:hAnsi="Book Antiqua"/>
              <w:b w:val="0"/>
              <w:sz w:val="16"/>
              <w:szCs w:val="16"/>
            </w:rPr>
            <w:t xml:space="preserve">mane – Scienze </w:t>
          </w:r>
          <w:r>
            <w:rPr>
              <w:rFonts w:ascii="Book Antiqua" w:hAnsi="Book Antiqua"/>
              <w:b w:val="0"/>
              <w:sz w:val="16"/>
              <w:szCs w:val="16"/>
            </w:rPr>
            <w:t>U</w:t>
          </w:r>
          <w:r w:rsidRPr="00DB5E9F">
            <w:rPr>
              <w:rFonts w:ascii="Book Antiqua" w:hAnsi="Book Antiqua"/>
              <w:b w:val="0"/>
              <w:sz w:val="16"/>
              <w:szCs w:val="16"/>
            </w:rPr>
            <w:t>mane</w:t>
          </w:r>
          <w:r>
            <w:rPr>
              <w:rFonts w:ascii="Book Antiqua" w:hAnsi="Book Antiqua"/>
              <w:b w:val="0"/>
              <w:sz w:val="16"/>
              <w:szCs w:val="16"/>
            </w:rPr>
            <w:t xml:space="preserve"> opzione </w:t>
          </w:r>
          <w:r w:rsidRPr="00DB5E9F">
            <w:rPr>
              <w:rFonts w:ascii="Book Antiqua" w:hAnsi="Book Antiqua"/>
              <w:b w:val="0"/>
              <w:sz w:val="16"/>
              <w:szCs w:val="16"/>
            </w:rPr>
            <w:t xml:space="preserve"> Economico sociale</w:t>
          </w:r>
        </w:p>
      </w:tc>
      <w:tc>
        <w:tcPr>
          <w:tcW w:w="657" w:type="pct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F1333B" w:rsidRDefault="000D6B3D">
          <w:pPr>
            <w:snapToGrid w:val="0"/>
            <w:jc w:val="center"/>
            <w:rPr>
              <w:rFonts w:ascii="Agency FB" w:hAnsi="Agency FB"/>
              <w:sz w:val="15"/>
              <w:szCs w:val="15"/>
            </w:rPr>
          </w:pPr>
          <w:r w:rsidRPr="000D6B3D">
            <w:rPr>
              <w:sz w:val="46"/>
              <w:szCs w:val="46"/>
            </w:rPr>
            <w:pict>
              <v:shape id="_x0000_i1026" type="#_x0000_t75" style="width:33pt;height:33pt" filled="t">
                <v:fill color2="black"/>
                <v:imagedata r:id="rId2" o:title=""/>
              </v:shape>
            </w:pict>
          </w:r>
        </w:p>
        <w:p w:rsidR="00F1333B" w:rsidRDefault="00F1333B">
          <w:pPr>
            <w:jc w:val="center"/>
            <w:rPr>
              <w:rFonts w:ascii="Agency FB" w:hAnsi="Agency FB"/>
              <w:sz w:val="15"/>
              <w:szCs w:val="15"/>
            </w:rPr>
          </w:pPr>
          <w:r>
            <w:rPr>
              <w:rFonts w:ascii="Agency FB" w:hAnsi="Agency FB"/>
              <w:sz w:val="15"/>
              <w:szCs w:val="15"/>
            </w:rPr>
            <w:t>fondato nel 1819</w:t>
          </w:r>
        </w:p>
      </w:tc>
    </w:tr>
  </w:tbl>
  <w:p w:rsidR="00506F9E" w:rsidRPr="00506F9E" w:rsidRDefault="00506F9E" w:rsidP="003A6A36">
    <w:pPr>
      <w:pStyle w:val="Intestazione"/>
      <w:jc w:val="center"/>
      <w:rPr>
        <w:sz w:val="16"/>
        <w:szCs w:val="16"/>
      </w:rPr>
    </w:pPr>
  </w:p>
  <w:p w:rsidR="00F1333B" w:rsidRPr="00506F9E" w:rsidRDefault="00F1333B" w:rsidP="003A6A36">
    <w:pPr>
      <w:pStyle w:val="Intestazione"/>
      <w:jc w:val="center"/>
      <w:rPr>
        <w:sz w:val="16"/>
        <w:szCs w:val="16"/>
      </w:rPr>
    </w:pPr>
  </w:p>
  <w:p w:rsidR="003A6A36" w:rsidRDefault="0016467A">
    <w:pPr>
      <w:pStyle w:val="Intestazione"/>
    </w:pPr>
    <w:r>
      <w:pict>
        <v:shape id="_x0000_i1027" type="#_x0000_t75" style="width:481.5pt;height:579pt">
          <v:imagedata r:id="rId3" o:title=""/>
        </v:shape>
      </w:pict>
    </w:r>
  </w:p>
  <w:p w:rsidR="003A6A36" w:rsidRDefault="003A6A3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"/>
      <w:lvlJc w:val="left"/>
      <w:pPr>
        <w:tabs>
          <w:tab w:val="num" w:pos="1620"/>
        </w:tabs>
        <w:ind w:left="1620" w:hanging="360"/>
      </w:pPr>
      <w:rPr>
        <w:rFonts w:ascii="Wingdings" w:hAnsi="Wingdings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6E5442"/>
    <w:multiLevelType w:val="hybridMultilevel"/>
    <w:tmpl w:val="57B401F6"/>
    <w:lvl w:ilvl="0" w:tplc="33500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354031"/>
    <w:multiLevelType w:val="hybridMultilevel"/>
    <w:tmpl w:val="D32004E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6039B8"/>
    <w:multiLevelType w:val="hybridMultilevel"/>
    <w:tmpl w:val="15F6F2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E29AF"/>
    <w:multiLevelType w:val="hybridMultilevel"/>
    <w:tmpl w:val="AAE8178C"/>
    <w:lvl w:ilvl="0" w:tplc="A168A35E">
      <w:start w:val="1"/>
      <w:numFmt w:val="bullet"/>
      <w:lvlText w:val="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68A35E">
      <w:start w:val="1"/>
      <w:numFmt w:val="bullet"/>
      <w:lvlText w:val=""/>
      <w:lvlJc w:val="left"/>
      <w:pPr>
        <w:tabs>
          <w:tab w:val="num" w:pos="2160"/>
        </w:tabs>
        <w:ind w:left="2140" w:hanging="34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8C665D"/>
    <w:multiLevelType w:val="hybridMultilevel"/>
    <w:tmpl w:val="9E4E9FD8"/>
    <w:lvl w:ilvl="0" w:tplc="0F2ED60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93ACB"/>
    <w:multiLevelType w:val="hybridMultilevel"/>
    <w:tmpl w:val="871A8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F5809"/>
    <w:multiLevelType w:val="hybridMultilevel"/>
    <w:tmpl w:val="10AC0E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CE6A0D"/>
    <w:multiLevelType w:val="hybridMultilevel"/>
    <w:tmpl w:val="7C18310E"/>
    <w:lvl w:ilvl="0" w:tplc="1C8CB154">
      <w:start w:val="1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CB4AF6"/>
    <w:multiLevelType w:val="hybridMultilevel"/>
    <w:tmpl w:val="E99EF6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793869"/>
    <w:multiLevelType w:val="hybridMultilevel"/>
    <w:tmpl w:val="8B6E5DAE"/>
    <w:lvl w:ilvl="0" w:tplc="B50AE0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A640CE"/>
    <w:multiLevelType w:val="hybridMultilevel"/>
    <w:tmpl w:val="D4E01D32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64CA6051"/>
    <w:multiLevelType w:val="hybridMultilevel"/>
    <w:tmpl w:val="B22E09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C2449"/>
    <w:multiLevelType w:val="hybridMultilevel"/>
    <w:tmpl w:val="8C34227C"/>
    <w:lvl w:ilvl="0" w:tplc="FFFFFFFF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6B72C6"/>
    <w:multiLevelType w:val="hybridMultilevel"/>
    <w:tmpl w:val="F25C6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7E7AF5"/>
    <w:multiLevelType w:val="hybridMultilevel"/>
    <w:tmpl w:val="98825B9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C4162"/>
    <w:multiLevelType w:val="hybridMultilevel"/>
    <w:tmpl w:val="051C48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654B19"/>
    <w:multiLevelType w:val="hybridMultilevel"/>
    <w:tmpl w:val="A0C67556"/>
    <w:lvl w:ilvl="0" w:tplc="1A408C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011241"/>
    <w:multiLevelType w:val="hybridMultilevel"/>
    <w:tmpl w:val="BC3CBB24"/>
    <w:lvl w:ilvl="0" w:tplc="FC88B5B0">
      <w:numFmt w:val="bullet"/>
      <w:lvlText w:val="▪"/>
      <w:lvlJc w:val="left"/>
      <w:pPr>
        <w:tabs>
          <w:tab w:val="num" w:pos="644"/>
        </w:tabs>
        <w:ind w:left="284" w:firstLine="0"/>
      </w:pPr>
      <w:rPr>
        <w:rFonts w:ascii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1"/>
  </w:num>
  <w:num w:numId="4">
    <w:abstractNumId w:val="18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3"/>
  </w:num>
  <w:num w:numId="9">
    <w:abstractNumId w:val="12"/>
  </w:num>
  <w:num w:numId="10">
    <w:abstractNumId w:val="6"/>
  </w:num>
  <w:num w:numId="11">
    <w:abstractNumId w:val="17"/>
  </w:num>
  <w:num w:numId="12">
    <w:abstractNumId w:val="14"/>
  </w:num>
  <w:num w:numId="13">
    <w:abstractNumId w:val="9"/>
  </w:num>
  <w:num w:numId="14">
    <w:abstractNumId w:val="4"/>
  </w:num>
  <w:num w:numId="15">
    <w:abstractNumId w:val="11"/>
  </w:num>
  <w:num w:numId="16">
    <w:abstractNumId w:val="15"/>
  </w:num>
  <w:num w:numId="17">
    <w:abstractNumId w:val="10"/>
  </w:num>
  <w:num w:numId="18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5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7154"/>
  </w:hdrShapeDefaults>
  <w:footnotePr>
    <w:pos w:val="beneathText"/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72BB"/>
    <w:rsid w:val="00000043"/>
    <w:rsid w:val="000000FE"/>
    <w:rsid w:val="00006939"/>
    <w:rsid w:val="00010F63"/>
    <w:rsid w:val="000112F7"/>
    <w:rsid w:val="00022F3A"/>
    <w:rsid w:val="000240FB"/>
    <w:rsid w:val="0003776C"/>
    <w:rsid w:val="00050398"/>
    <w:rsid w:val="00065779"/>
    <w:rsid w:val="00074105"/>
    <w:rsid w:val="00083BAC"/>
    <w:rsid w:val="00084D13"/>
    <w:rsid w:val="00086B2E"/>
    <w:rsid w:val="0009323C"/>
    <w:rsid w:val="000A2530"/>
    <w:rsid w:val="000B63EE"/>
    <w:rsid w:val="000B6694"/>
    <w:rsid w:val="000C31D4"/>
    <w:rsid w:val="000D63C8"/>
    <w:rsid w:val="000D6B3D"/>
    <w:rsid w:val="000E73FA"/>
    <w:rsid w:val="00113F1E"/>
    <w:rsid w:val="00124166"/>
    <w:rsid w:val="00130B85"/>
    <w:rsid w:val="001345B7"/>
    <w:rsid w:val="001368C9"/>
    <w:rsid w:val="001506BA"/>
    <w:rsid w:val="0015314B"/>
    <w:rsid w:val="00155A71"/>
    <w:rsid w:val="00160B73"/>
    <w:rsid w:val="0016467A"/>
    <w:rsid w:val="001718F6"/>
    <w:rsid w:val="0017480B"/>
    <w:rsid w:val="00187F73"/>
    <w:rsid w:val="00191635"/>
    <w:rsid w:val="0019577F"/>
    <w:rsid w:val="001A4B9B"/>
    <w:rsid w:val="001A4C49"/>
    <w:rsid w:val="001A5DF8"/>
    <w:rsid w:val="001A708A"/>
    <w:rsid w:val="001B6FEF"/>
    <w:rsid w:val="001B7B01"/>
    <w:rsid w:val="001C1D48"/>
    <w:rsid w:val="001D6345"/>
    <w:rsid w:val="00216421"/>
    <w:rsid w:val="00235D0D"/>
    <w:rsid w:val="002375A4"/>
    <w:rsid w:val="0024406A"/>
    <w:rsid w:val="0024631A"/>
    <w:rsid w:val="00254E11"/>
    <w:rsid w:val="00254E96"/>
    <w:rsid w:val="002569F9"/>
    <w:rsid w:val="00256D3E"/>
    <w:rsid w:val="002621A8"/>
    <w:rsid w:val="00272646"/>
    <w:rsid w:val="002821F2"/>
    <w:rsid w:val="002A3742"/>
    <w:rsid w:val="002B1228"/>
    <w:rsid w:val="002F1689"/>
    <w:rsid w:val="00310C1C"/>
    <w:rsid w:val="00326E95"/>
    <w:rsid w:val="00335342"/>
    <w:rsid w:val="0033660A"/>
    <w:rsid w:val="00340D4A"/>
    <w:rsid w:val="00346C0A"/>
    <w:rsid w:val="00355415"/>
    <w:rsid w:val="003A6A36"/>
    <w:rsid w:val="003B7A0B"/>
    <w:rsid w:val="003C0FCE"/>
    <w:rsid w:val="003C645E"/>
    <w:rsid w:val="003D6FAB"/>
    <w:rsid w:val="003E73D7"/>
    <w:rsid w:val="003F06F1"/>
    <w:rsid w:val="00400192"/>
    <w:rsid w:val="0040243D"/>
    <w:rsid w:val="0040342F"/>
    <w:rsid w:val="004179E8"/>
    <w:rsid w:val="00421B20"/>
    <w:rsid w:val="004278F8"/>
    <w:rsid w:val="00433A4E"/>
    <w:rsid w:val="00434E00"/>
    <w:rsid w:val="004350F0"/>
    <w:rsid w:val="004446B5"/>
    <w:rsid w:val="004501BD"/>
    <w:rsid w:val="0046589F"/>
    <w:rsid w:val="00471763"/>
    <w:rsid w:val="0047610E"/>
    <w:rsid w:val="004804D2"/>
    <w:rsid w:val="004825EA"/>
    <w:rsid w:val="0048359C"/>
    <w:rsid w:val="00486315"/>
    <w:rsid w:val="00491EEB"/>
    <w:rsid w:val="004A2C23"/>
    <w:rsid w:val="004B06A3"/>
    <w:rsid w:val="004B1337"/>
    <w:rsid w:val="004B1999"/>
    <w:rsid w:val="004B6F71"/>
    <w:rsid w:val="004D229A"/>
    <w:rsid w:val="004D3FE9"/>
    <w:rsid w:val="004E211B"/>
    <w:rsid w:val="004E383C"/>
    <w:rsid w:val="004F1291"/>
    <w:rsid w:val="004F5008"/>
    <w:rsid w:val="004F5FD0"/>
    <w:rsid w:val="004F745C"/>
    <w:rsid w:val="00502025"/>
    <w:rsid w:val="00506F9E"/>
    <w:rsid w:val="00512A0F"/>
    <w:rsid w:val="00540801"/>
    <w:rsid w:val="0054425E"/>
    <w:rsid w:val="0055670D"/>
    <w:rsid w:val="00563170"/>
    <w:rsid w:val="00565DA6"/>
    <w:rsid w:val="005831E3"/>
    <w:rsid w:val="0058395B"/>
    <w:rsid w:val="00584455"/>
    <w:rsid w:val="00584537"/>
    <w:rsid w:val="00590AF6"/>
    <w:rsid w:val="005A0D95"/>
    <w:rsid w:val="005A4DFA"/>
    <w:rsid w:val="005C0FE1"/>
    <w:rsid w:val="005C7578"/>
    <w:rsid w:val="005E4D62"/>
    <w:rsid w:val="005F3BCA"/>
    <w:rsid w:val="005F4CBC"/>
    <w:rsid w:val="005F7F42"/>
    <w:rsid w:val="0060387A"/>
    <w:rsid w:val="00630B04"/>
    <w:rsid w:val="00637A44"/>
    <w:rsid w:val="00641748"/>
    <w:rsid w:val="006533D8"/>
    <w:rsid w:val="006562FB"/>
    <w:rsid w:val="00666DBD"/>
    <w:rsid w:val="00670721"/>
    <w:rsid w:val="006817B6"/>
    <w:rsid w:val="006837F3"/>
    <w:rsid w:val="00683C86"/>
    <w:rsid w:val="0068710C"/>
    <w:rsid w:val="006957EA"/>
    <w:rsid w:val="00696686"/>
    <w:rsid w:val="006A57CB"/>
    <w:rsid w:val="006A6234"/>
    <w:rsid w:val="006A6A60"/>
    <w:rsid w:val="006B32EE"/>
    <w:rsid w:val="006E4479"/>
    <w:rsid w:val="006E5415"/>
    <w:rsid w:val="006F130A"/>
    <w:rsid w:val="007069FF"/>
    <w:rsid w:val="00710841"/>
    <w:rsid w:val="00711AEE"/>
    <w:rsid w:val="00712E25"/>
    <w:rsid w:val="00726BED"/>
    <w:rsid w:val="00740434"/>
    <w:rsid w:val="00743B50"/>
    <w:rsid w:val="00745C48"/>
    <w:rsid w:val="00752232"/>
    <w:rsid w:val="00767A54"/>
    <w:rsid w:val="00770703"/>
    <w:rsid w:val="00770CCB"/>
    <w:rsid w:val="00770CF9"/>
    <w:rsid w:val="00772066"/>
    <w:rsid w:val="00772584"/>
    <w:rsid w:val="00777FFC"/>
    <w:rsid w:val="00780077"/>
    <w:rsid w:val="0079168E"/>
    <w:rsid w:val="0079571C"/>
    <w:rsid w:val="007A28F1"/>
    <w:rsid w:val="007B020D"/>
    <w:rsid w:val="007B2163"/>
    <w:rsid w:val="007D2CEE"/>
    <w:rsid w:val="007D72FC"/>
    <w:rsid w:val="007F09CD"/>
    <w:rsid w:val="00801F4E"/>
    <w:rsid w:val="008059D2"/>
    <w:rsid w:val="00823CEE"/>
    <w:rsid w:val="00827E56"/>
    <w:rsid w:val="00834F78"/>
    <w:rsid w:val="00841C48"/>
    <w:rsid w:val="00844546"/>
    <w:rsid w:val="00846031"/>
    <w:rsid w:val="00863AC3"/>
    <w:rsid w:val="00872561"/>
    <w:rsid w:val="00881E9F"/>
    <w:rsid w:val="00894399"/>
    <w:rsid w:val="008B3835"/>
    <w:rsid w:val="008C3830"/>
    <w:rsid w:val="008C49A8"/>
    <w:rsid w:val="008D531F"/>
    <w:rsid w:val="008F5821"/>
    <w:rsid w:val="00902C91"/>
    <w:rsid w:val="00913A14"/>
    <w:rsid w:val="00920E1F"/>
    <w:rsid w:val="00923146"/>
    <w:rsid w:val="00925C5C"/>
    <w:rsid w:val="00930E53"/>
    <w:rsid w:val="00933530"/>
    <w:rsid w:val="00936FF8"/>
    <w:rsid w:val="00960245"/>
    <w:rsid w:val="00970982"/>
    <w:rsid w:val="009729AF"/>
    <w:rsid w:val="00980333"/>
    <w:rsid w:val="009841C1"/>
    <w:rsid w:val="00985539"/>
    <w:rsid w:val="009916F0"/>
    <w:rsid w:val="0099259D"/>
    <w:rsid w:val="00993294"/>
    <w:rsid w:val="009960A4"/>
    <w:rsid w:val="009A2FBB"/>
    <w:rsid w:val="009B632D"/>
    <w:rsid w:val="009C6017"/>
    <w:rsid w:val="009F592E"/>
    <w:rsid w:val="00A113E5"/>
    <w:rsid w:val="00A15F3E"/>
    <w:rsid w:val="00A163D0"/>
    <w:rsid w:val="00A300B8"/>
    <w:rsid w:val="00A30D04"/>
    <w:rsid w:val="00A32519"/>
    <w:rsid w:val="00A37636"/>
    <w:rsid w:val="00A477A6"/>
    <w:rsid w:val="00A54022"/>
    <w:rsid w:val="00A5493A"/>
    <w:rsid w:val="00A577A5"/>
    <w:rsid w:val="00A6613C"/>
    <w:rsid w:val="00A829AF"/>
    <w:rsid w:val="00A834D4"/>
    <w:rsid w:val="00A96553"/>
    <w:rsid w:val="00AA03EF"/>
    <w:rsid w:val="00AA3C0E"/>
    <w:rsid w:val="00AA7B9A"/>
    <w:rsid w:val="00AA7E88"/>
    <w:rsid w:val="00AB2596"/>
    <w:rsid w:val="00AC094F"/>
    <w:rsid w:val="00AC7364"/>
    <w:rsid w:val="00AD5229"/>
    <w:rsid w:val="00AD7D9A"/>
    <w:rsid w:val="00AE4D6F"/>
    <w:rsid w:val="00AE6D06"/>
    <w:rsid w:val="00AF5B9F"/>
    <w:rsid w:val="00B172BB"/>
    <w:rsid w:val="00B23C89"/>
    <w:rsid w:val="00B25E1C"/>
    <w:rsid w:val="00B33078"/>
    <w:rsid w:val="00B62F42"/>
    <w:rsid w:val="00B71DD3"/>
    <w:rsid w:val="00B73096"/>
    <w:rsid w:val="00B752A1"/>
    <w:rsid w:val="00B8688D"/>
    <w:rsid w:val="00B97858"/>
    <w:rsid w:val="00BB0CEB"/>
    <w:rsid w:val="00BB1366"/>
    <w:rsid w:val="00BC3157"/>
    <w:rsid w:val="00BF09D3"/>
    <w:rsid w:val="00BF6CE7"/>
    <w:rsid w:val="00C107D6"/>
    <w:rsid w:val="00C23C33"/>
    <w:rsid w:val="00C31007"/>
    <w:rsid w:val="00C54AD9"/>
    <w:rsid w:val="00C61EBF"/>
    <w:rsid w:val="00C64569"/>
    <w:rsid w:val="00C72215"/>
    <w:rsid w:val="00C726E4"/>
    <w:rsid w:val="00C76027"/>
    <w:rsid w:val="00C90DB3"/>
    <w:rsid w:val="00C92FD6"/>
    <w:rsid w:val="00C96DCF"/>
    <w:rsid w:val="00CA3195"/>
    <w:rsid w:val="00CB4C46"/>
    <w:rsid w:val="00CB655C"/>
    <w:rsid w:val="00CC116D"/>
    <w:rsid w:val="00CD1A22"/>
    <w:rsid w:val="00CD5F49"/>
    <w:rsid w:val="00CE2173"/>
    <w:rsid w:val="00CE6E0C"/>
    <w:rsid w:val="00D0017D"/>
    <w:rsid w:val="00D1047E"/>
    <w:rsid w:val="00D10E30"/>
    <w:rsid w:val="00D11965"/>
    <w:rsid w:val="00D21A5A"/>
    <w:rsid w:val="00D461E1"/>
    <w:rsid w:val="00DA3AFA"/>
    <w:rsid w:val="00DA4611"/>
    <w:rsid w:val="00DC19C6"/>
    <w:rsid w:val="00DD4917"/>
    <w:rsid w:val="00DD4CE0"/>
    <w:rsid w:val="00DF55AA"/>
    <w:rsid w:val="00DF5900"/>
    <w:rsid w:val="00E05E58"/>
    <w:rsid w:val="00E255F6"/>
    <w:rsid w:val="00E27371"/>
    <w:rsid w:val="00E309F1"/>
    <w:rsid w:val="00E33A89"/>
    <w:rsid w:val="00E52C80"/>
    <w:rsid w:val="00E56BED"/>
    <w:rsid w:val="00E629F8"/>
    <w:rsid w:val="00E75732"/>
    <w:rsid w:val="00E80425"/>
    <w:rsid w:val="00E81844"/>
    <w:rsid w:val="00EA4860"/>
    <w:rsid w:val="00EB2106"/>
    <w:rsid w:val="00EB7A66"/>
    <w:rsid w:val="00EC210E"/>
    <w:rsid w:val="00ED3ABF"/>
    <w:rsid w:val="00EE06F7"/>
    <w:rsid w:val="00EE6AE7"/>
    <w:rsid w:val="00EF10A6"/>
    <w:rsid w:val="00EF2EC8"/>
    <w:rsid w:val="00EF3B26"/>
    <w:rsid w:val="00F10B62"/>
    <w:rsid w:val="00F1333B"/>
    <w:rsid w:val="00F20BE1"/>
    <w:rsid w:val="00F22A0D"/>
    <w:rsid w:val="00F44849"/>
    <w:rsid w:val="00F52903"/>
    <w:rsid w:val="00F56036"/>
    <w:rsid w:val="00F8239A"/>
    <w:rsid w:val="00F96FAD"/>
    <w:rsid w:val="00FB181B"/>
    <w:rsid w:val="00FB190E"/>
    <w:rsid w:val="00FB5417"/>
    <w:rsid w:val="00FC2748"/>
    <w:rsid w:val="00FC67F6"/>
    <w:rsid w:val="00FE2C78"/>
    <w:rsid w:val="00FE49D0"/>
    <w:rsid w:val="00FE70AE"/>
    <w:rsid w:val="00FF7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402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F4CBC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Titolo2">
    <w:name w:val="heading 2"/>
    <w:basedOn w:val="Normale"/>
    <w:next w:val="Normale"/>
    <w:qFormat/>
    <w:rsid w:val="004350F0"/>
    <w:pPr>
      <w:keepNext/>
      <w:tabs>
        <w:tab w:val="num" w:pos="576"/>
      </w:tabs>
      <w:suppressAutoHyphens/>
      <w:jc w:val="center"/>
      <w:outlineLvl w:val="1"/>
    </w:pPr>
    <w:rPr>
      <w:rFonts w:ascii="Informal Roman" w:hAnsi="Informal Roman"/>
      <w:b/>
      <w:bCs/>
      <w:sz w:val="20"/>
      <w:szCs w:val="21"/>
      <w:lang w:eastAsia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5F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4022"/>
    <w:pPr>
      <w:keepNext/>
      <w:keepLines/>
      <w:suppressAutoHyphen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6AE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rsid w:val="004350F0"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sid w:val="004350F0"/>
    <w:rPr>
      <w:color w:val="800080"/>
      <w:u w:val="single"/>
    </w:rPr>
  </w:style>
  <w:style w:type="paragraph" w:styleId="Intestazione">
    <w:name w:val="header"/>
    <w:basedOn w:val="Normale"/>
    <w:next w:val="Corpodeltesto"/>
    <w:link w:val="IntestazioneCarattere"/>
    <w:rsid w:val="004350F0"/>
    <w:pPr>
      <w:tabs>
        <w:tab w:val="center" w:pos="4819"/>
        <w:tab w:val="right" w:pos="9638"/>
      </w:tabs>
      <w:suppressAutoHyphens/>
    </w:pPr>
    <w:rPr>
      <w:lang w:eastAsia="ar-SA"/>
    </w:rPr>
  </w:style>
  <w:style w:type="paragraph" w:styleId="Corpodeltesto">
    <w:name w:val="Body Text"/>
    <w:basedOn w:val="Normale"/>
    <w:semiHidden/>
    <w:rsid w:val="004350F0"/>
    <w:pPr>
      <w:tabs>
        <w:tab w:val="left" w:pos="567"/>
      </w:tabs>
      <w:suppressAutoHyphens/>
    </w:pPr>
    <w:rPr>
      <w:rFonts w:ascii="Comic Sans MS" w:hAnsi="Comic Sans MS"/>
      <w:b/>
      <w:bCs/>
      <w:sz w:val="22"/>
      <w:szCs w:val="20"/>
      <w:lang w:eastAsia="ar-SA"/>
    </w:rPr>
  </w:style>
  <w:style w:type="paragraph" w:styleId="Elenco">
    <w:name w:val="List"/>
    <w:basedOn w:val="Corpodeltesto"/>
    <w:semiHidden/>
    <w:rsid w:val="004350F0"/>
    <w:rPr>
      <w:rFonts w:cs="Tahoma"/>
    </w:rPr>
  </w:style>
  <w:style w:type="paragraph" w:styleId="Didascalia">
    <w:name w:val="caption"/>
    <w:basedOn w:val="Normale"/>
    <w:qFormat/>
    <w:rsid w:val="004350F0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e"/>
    <w:rsid w:val="004350F0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rsid w:val="004350F0"/>
    <w:pPr>
      <w:tabs>
        <w:tab w:val="center" w:pos="4819"/>
        <w:tab w:val="right" w:pos="9638"/>
      </w:tabs>
      <w:suppressAutoHyphens/>
    </w:pPr>
    <w:rPr>
      <w:lang w:eastAsia="ar-SA"/>
    </w:rPr>
  </w:style>
  <w:style w:type="paragraph" w:customStyle="1" w:styleId="Contenutotabella">
    <w:name w:val="Contenuto tabella"/>
    <w:basedOn w:val="Normale"/>
    <w:rsid w:val="004350F0"/>
    <w:pPr>
      <w:suppressLineNumbers/>
    </w:pPr>
  </w:style>
  <w:style w:type="paragraph" w:customStyle="1" w:styleId="Intestazionetabella">
    <w:name w:val="Intestazione tabella"/>
    <w:basedOn w:val="Contenutotabella"/>
    <w:rsid w:val="004350F0"/>
    <w:pPr>
      <w:jc w:val="center"/>
    </w:pPr>
    <w:rPr>
      <w:b/>
      <w:bCs/>
    </w:rPr>
  </w:style>
  <w:style w:type="table" w:styleId="Grigliatabella">
    <w:name w:val="Table Grid"/>
    <w:basedOn w:val="Tabellanormale"/>
    <w:uiPriority w:val="39"/>
    <w:rsid w:val="000503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5F4CB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F4CBC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F4CBC"/>
    <w:rPr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F4CB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F4CBC"/>
    <w:rPr>
      <w:sz w:val="24"/>
      <w:szCs w:val="24"/>
      <w:lang w:eastAsia="ar-S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F4CBC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F4CBC"/>
    <w:rPr>
      <w:sz w:val="16"/>
      <w:szCs w:val="16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3AC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3AC3"/>
    <w:rPr>
      <w:rFonts w:ascii="Tahoma" w:hAnsi="Tahoma" w:cs="Tahoma"/>
      <w:sz w:val="16"/>
      <w:szCs w:val="16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333B"/>
    <w:rPr>
      <w:sz w:val="24"/>
      <w:szCs w:val="24"/>
      <w:lang w:eastAsia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402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6AE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EE6AE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EE6AE7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7A28F1"/>
    <w:rPr>
      <w:sz w:val="24"/>
      <w:szCs w:val="24"/>
      <w:lang w:eastAsia="ar-SA"/>
    </w:rPr>
  </w:style>
  <w:style w:type="paragraph" w:styleId="NormaleWeb">
    <w:name w:val="Normal (Web)"/>
    <w:basedOn w:val="Normale"/>
    <w:uiPriority w:val="99"/>
    <w:rsid w:val="0015314B"/>
    <w:pPr>
      <w:spacing w:before="280" w:after="119"/>
    </w:pPr>
    <w:rPr>
      <w:rFonts w:ascii="Arial Unicode MS" w:eastAsia="Arial Unicode MS" w:hAnsi="Arial Unicode MS" w:cs="Arial Unicode M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5F3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15F3E"/>
    <w:rPr>
      <w:b/>
      <w:bCs/>
    </w:rPr>
  </w:style>
  <w:style w:type="paragraph" w:styleId="Paragrafoelenco">
    <w:name w:val="List Paragraph"/>
    <w:basedOn w:val="Normale"/>
    <w:uiPriority w:val="34"/>
    <w:qFormat/>
    <w:rsid w:val="006A6A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hyperlink" Target="http://www.liceobrocchi.vi.it/" TargetMode="External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2" Type="http://schemas.openxmlformats.org/officeDocument/2006/relationships/hyperlink" Target="mailto:&#8211;vipc04000x@pec.istruzione.it" TargetMode="External"/><Relationship Id="rId1" Type="http://schemas.openxmlformats.org/officeDocument/2006/relationships/hyperlink" Target="mailto:segreteria.brocchi@axios.it" TargetMode="External"/><Relationship Id="rId6" Type="http://schemas.openxmlformats.org/officeDocument/2006/relationships/image" Target="media/image6.png"/><Relationship Id="rId11" Type="http://schemas.openxmlformats.org/officeDocument/2006/relationships/image" Target="media/image10.jpeg"/><Relationship Id="rId5" Type="http://schemas.openxmlformats.org/officeDocument/2006/relationships/image" Target="media/image5.png"/><Relationship Id="rId15" Type="http://schemas.openxmlformats.org/officeDocument/2006/relationships/image" Target="https://encrypted-tbn1.gstatic.com/images?q=tbn:ANd9GcRWzf0qfzikJapku8pJ969ZORd33kthcnNEkDcOVfTNcBNCSDDT" TargetMode="External"/><Relationship Id="rId10" Type="http://schemas.openxmlformats.org/officeDocument/2006/relationships/oleObject" Target="embeddings/oleObject1.bin"/><Relationship Id="rId4" Type="http://schemas.openxmlformats.org/officeDocument/2006/relationships/image" Target="media/image4.jpeg"/><Relationship Id="rId9" Type="http://schemas.openxmlformats.org/officeDocument/2006/relationships/image" Target="media/image9.wmf"/><Relationship Id="rId1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62FD3-5301-421A-8B89-1BDB1D90A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Intestazione bn nuova</vt:lpstr>
    </vt:vector>
  </TitlesOfParts>
  <Company/>
  <LinksUpToDate>false</LinksUpToDate>
  <CharactersWithSpaces>1066</CharactersWithSpaces>
  <SharedDoc>false</SharedDoc>
  <HLinks>
    <vt:vector size="24" baseType="variant">
      <vt:variant>
        <vt:i4>3342455</vt:i4>
      </vt:variant>
      <vt:variant>
        <vt:i4>9</vt:i4>
      </vt:variant>
      <vt:variant>
        <vt:i4>0</vt:i4>
      </vt:variant>
      <vt:variant>
        <vt:i4>5</vt:i4>
      </vt:variant>
      <vt:variant>
        <vt:lpwstr>http://www.liceobrocchi.vi.it/</vt:lpwstr>
      </vt:variant>
      <vt:variant>
        <vt:lpwstr/>
      </vt:variant>
      <vt:variant>
        <vt:i4>539033711</vt:i4>
      </vt:variant>
      <vt:variant>
        <vt:i4>6</vt:i4>
      </vt:variant>
      <vt:variant>
        <vt:i4>0</vt:i4>
      </vt:variant>
      <vt:variant>
        <vt:i4>5</vt:i4>
      </vt:variant>
      <vt:variant>
        <vt:lpwstr>mailto:–vipc04000x@pec.istruzione.it</vt:lpwstr>
      </vt:variant>
      <vt:variant>
        <vt:lpwstr/>
      </vt:variant>
      <vt:variant>
        <vt:i4>4522031</vt:i4>
      </vt:variant>
      <vt:variant>
        <vt:i4>3</vt:i4>
      </vt:variant>
      <vt:variant>
        <vt:i4>0</vt:i4>
      </vt:variant>
      <vt:variant>
        <vt:i4>5</vt:i4>
      </vt:variant>
      <vt:variant>
        <vt:lpwstr>mailto:segreteria.brocchi@axios.it</vt:lpwstr>
      </vt:variant>
      <vt:variant>
        <vt:lpwstr/>
      </vt:variant>
      <vt:variant>
        <vt:i4>3014753</vt:i4>
      </vt:variant>
      <vt:variant>
        <vt:i4>3099</vt:i4>
      </vt:variant>
      <vt:variant>
        <vt:i4>1037</vt:i4>
      </vt:variant>
      <vt:variant>
        <vt:i4>4</vt:i4>
      </vt:variant>
      <vt:variant>
        <vt:lpwstr>https://www.google.it/imgres?imgurl=http://www.icportomantovano.gov.it/files/images/varie/logoponsito.png&amp;imgrefurl=http://www.icportomantovano.gov.it/fse-pon-infrastruttura-punti-accesso-rete-lanwlan&amp;h=322&amp;w=594&amp;tbnid=GSB1UgvhPnVY5M:&amp;docid=lHirmmrruAHsCM&amp;ei=RnO0Vv_yC8boUqret-AO&amp;tbm=isch&amp;ved=0ahUKEwj_rcefr-DKAhVGtBQKHSrvDewQMwgwKBIw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Intestazione bn nuova</dc:title>
  <dc:creator>Antonio Postiglione</dc:creator>
  <cp:lastModifiedBy>tghirardello</cp:lastModifiedBy>
  <cp:revision>85</cp:revision>
  <cp:lastPrinted>2016-11-04T13:21:00Z</cp:lastPrinted>
  <dcterms:created xsi:type="dcterms:W3CDTF">2016-02-23T09:08:00Z</dcterms:created>
  <dcterms:modified xsi:type="dcterms:W3CDTF">2016-11-12T12:25:00Z</dcterms:modified>
</cp:coreProperties>
</file>